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C78C91" w14:textId="44649F1B" w:rsidR="005B1913" w:rsidRPr="00D52D17" w:rsidRDefault="005B1913" w:rsidP="005B1913">
      <w:pPr>
        <w:jc w:val="center"/>
        <w:rPr>
          <w:b/>
          <w:sz w:val="24"/>
          <w:szCs w:val="24"/>
        </w:rPr>
      </w:pPr>
      <w:r w:rsidRPr="00D52D17">
        <w:rPr>
          <w:b/>
          <w:sz w:val="24"/>
          <w:szCs w:val="24"/>
        </w:rPr>
        <w:t>FORMAZIONE DEL PERSON</w:t>
      </w:r>
      <w:r>
        <w:rPr>
          <w:b/>
          <w:sz w:val="24"/>
          <w:szCs w:val="24"/>
        </w:rPr>
        <w:t>ALE DOCENTE NEOASSUNTO A.S. 20</w:t>
      </w:r>
      <w:r>
        <w:rPr>
          <w:b/>
          <w:sz w:val="24"/>
          <w:szCs w:val="24"/>
        </w:rPr>
        <w:t>20</w:t>
      </w:r>
      <w:r>
        <w:rPr>
          <w:b/>
          <w:sz w:val="24"/>
          <w:szCs w:val="24"/>
        </w:rPr>
        <w:t>-202</w:t>
      </w:r>
      <w:r>
        <w:rPr>
          <w:b/>
          <w:sz w:val="24"/>
          <w:szCs w:val="24"/>
        </w:rPr>
        <w:t>1</w:t>
      </w:r>
    </w:p>
    <w:p w14:paraId="52684222" w14:textId="77777777" w:rsidR="005B1913" w:rsidRDefault="005B1913" w:rsidP="005B1913">
      <w:pPr>
        <w:jc w:val="center"/>
        <w:rPr>
          <w:b/>
          <w:i/>
          <w:sz w:val="24"/>
          <w:szCs w:val="24"/>
        </w:rPr>
      </w:pPr>
      <w:r>
        <w:rPr>
          <w:b/>
          <w:sz w:val="24"/>
          <w:szCs w:val="24"/>
        </w:rPr>
        <w:t xml:space="preserve">CALENDARIO </w:t>
      </w:r>
      <w:r w:rsidRPr="00D52D17">
        <w:rPr>
          <w:b/>
          <w:sz w:val="24"/>
          <w:szCs w:val="24"/>
        </w:rPr>
        <w:t xml:space="preserve">TUTORING </w:t>
      </w:r>
      <w:r w:rsidRPr="00D52D17">
        <w:rPr>
          <w:b/>
          <w:i/>
          <w:sz w:val="24"/>
          <w:szCs w:val="24"/>
        </w:rPr>
        <w:t>PEER TO PEER</w:t>
      </w:r>
    </w:p>
    <w:p w14:paraId="04BDF9AE" w14:textId="77777777" w:rsidR="005B1913" w:rsidRDefault="005B1913" w:rsidP="005B1913">
      <w:pPr>
        <w:jc w:val="center"/>
        <w:rPr>
          <w:b/>
          <w:i/>
          <w:sz w:val="24"/>
          <w:szCs w:val="24"/>
        </w:rPr>
      </w:pPr>
    </w:p>
    <w:p w14:paraId="07204E33" w14:textId="77777777" w:rsidR="005B1913" w:rsidRPr="00D52D17" w:rsidRDefault="005B1913" w:rsidP="005B1913">
      <w:pPr>
        <w:jc w:val="center"/>
        <w:rPr>
          <w:b/>
          <w:sz w:val="24"/>
          <w:szCs w:val="24"/>
        </w:rPr>
      </w:pPr>
    </w:p>
    <w:p w14:paraId="7D64A0AA" w14:textId="77777777" w:rsidR="005B1913" w:rsidRDefault="005B1913" w:rsidP="005B1913">
      <w:r w:rsidRPr="00D52D17">
        <w:rPr>
          <w:b/>
        </w:rPr>
        <w:t xml:space="preserve"> DOCENTE NEOASSUNTO</w:t>
      </w:r>
      <w:r w:rsidRPr="00D52D17">
        <w:t xml:space="preserve">: ____________________ </w:t>
      </w:r>
      <w:r w:rsidRPr="00D52D17">
        <w:rPr>
          <w:b/>
        </w:rPr>
        <w:t xml:space="preserve">DOCENTE </w:t>
      </w:r>
      <w:proofErr w:type="gramStart"/>
      <w:r w:rsidRPr="00D52D17">
        <w:rPr>
          <w:b/>
        </w:rPr>
        <w:t>TUTOR</w:t>
      </w:r>
      <w:r w:rsidRPr="00D52D17">
        <w:t>:_</w:t>
      </w:r>
      <w:proofErr w:type="gramEnd"/>
      <w:r w:rsidRPr="00D52D17">
        <w:t>___________________</w:t>
      </w:r>
    </w:p>
    <w:p w14:paraId="1874850F" w14:textId="77777777" w:rsidR="005B1913" w:rsidRPr="00D52D17" w:rsidRDefault="005B1913" w:rsidP="005B1913"/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548"/>
        <w:gridCol w:w="710"/>
        <w:gridCol w:w="1134"/>
        <w:gridCol w:w="1274"/>
        <w:gridCol w:w="1986"/>
        <w:gridCol w:w="2121"/>
      </w:tblGrid>
      <w:tr w:rsidR="005B1913" w:rsidRPr="00D52D17" w14:paraId="69EE430A" w14:textId="77777777" w:rsidTr="005B1913">
        <w:trPr>
          <w:trHeight w:val="436"/>
        </w:trPr>
        <w:tc>
          <w:tcPr>
            <w:tcW w:w="1304" w:type="pct"/>
            <w:tcBorders>
              <w:top w:val="single" w:sz="2" w:space="0" w:color="auto"/>
            </w:tcBorders>
            <w:shd w:val="clear" w:color="auto" w:fill="F3F3F3"/>
            <w:vAlign w:val="center"/>
          </w:tcPr>
          <w:p w14:paraId="4921481F" w14:textId="77777777" w:rsidR="005B1913" w:rsidRPr="00D52D17" w:rsidRDefault="005B1913" w:rsidP="00983143">
            <w:pPr>
              <w:jc w:val="center"/>
              <w:rPr>
                <w:b/>
              </w:rPr>
            </w:pPr>
            <w:r w:rsidRPr="00D52D17">
              <w:rPr>
                <w:b/>
              </w:rPr>
              <w:t>Fase</w:t>
            </w:r>
          </w:p>
        </w:tc>
        <w:tc>
          <w:tcPr>
            <w:tcW w:w="363" w:type="pct"/>
            <w:tcBorders>
              <w:top w:val="single" w:sz="2" w:space="0" w:color="auto"/>
            </w:tcBorders>
            <w:shd w:val="clear" w:color="auto" w:fill="F3F3F3"/>
            <w:vAlign w:val="center"/>
          </w:tcPr>
          <w:p w14:paraId="1CD8A588" w14:textId="77777777" w:rsidR="005B1913" w:rsidRPr="00D52D17" w:rsidRDefault="005B1913" w:rsidP="00983143">
            <w:pPr>
              <w:jc w:val="center"/>
              <w:rPr>
                <w:b/>
              </w:rPr>
            </w:pPr>
            <w:r w:rsidRPr="00D52D17">
              <w:rPr>
                <w:b/>
              </w:rPr>
              <w:t>N.</w:t>
            </w:r>
          </w:p>
        </w:tc>
        <w:tc>
          <w:tcPr>
            <w:tcW w:w="580" w:type="pct"/>
            <w:tcBorders>
              <w:top w:val="single" w:sz="2" w:space="0" w:color="auto"/>
            </w:tcBorders>
            <w:shd w:val="clear" w:color="auto" w:fill="F3F3F3"/>
            <w:vAlign w:val="center"/>
          </w:tcPr>
          <w:p w14:paraId="3E5304D5" w14:textId="77777777" w:rsidR="005B1913" w:rsidRPr="00D52D17" w:rsidRDefault="005B1913" w:rsidP="00983143">
            <w:pPr>
              <w:jc w:val="center"/>
              <w:rPr>
                <w:b/>
              </w:rPr>
            </w:pPr>
            <w:r w:rsidRPr="00D52D17">
              <w:rPr>
                <w:b/>
              </w:rPr>
              <w:t>Data</w:t>
            </w:r>
          </w:p>
        </w:tc>
        <w:tc>
          <w:tcPr>
            <w:tcW w:w="652" w:type="pct"/>
            <w:tcBorders>
              <w:top w:val="single" w:sz="2" w:space="0" w:color="auto"/>
            </w:tcBorders>
            <w:shd w:val="clear" w:color="auto" w:fill="F3F3F3"/>
            <w:vAlign w:val="center"/>
          </w:tcPr>
          <w:p w14:paraId="11ED4296" w14:textId="77777777" w:rsidR="005B1913" w:rsidRPr="00D52D17" w:rsidRDefault="005B1913" w:rsidP="00983143">
            <w:pPr>
              <w:jc w:val="center"/>
              <w:rPr>
                <w:b/>
              </w:rPr>
            </w:pPr>
            <w:r w:rsidRPr="00D52D17">
              <w:rPr>
                <w:b/>
              </w:rPr>
              <w:t>Ora</w:t>
            </w:r>
          </w:p>
        </w:tc>
        <w:tc>
          <w:tcPr>
            <w:tcW w:w="1016" w:type="pct"/>
            <w:tcBorders>
              <w:top w:val="single" w:sz="2" w:space="0" w:color="auto"/>
            </w:tcBorders>
            <w:shd w:val="clear" w:color="auto" w:fill="F3F3F3"/>
            <w:vAlign w:val="center"/>
          </w:tcPr>
          <w:p w14:paraId="56203AD9" w14:textId="77777777" w:rsidR="005B1913" w:rsidRPr="00D52D17" w:rsidRDefault="005B1913" w:rsidP="00983143">
            <w:pPr>
              <w:jc w:val="center"/>
              <w:rPr>
                <w:b/>
              </w:rPr>
            </w:pPr>
            <w:r w:rsidRPr="00D52D17">
              <w:rPr>
                <w:b/>
              </w:rPr>
              <w:t>Firma Tutor</w:t>
            </w:r>
          </w:p>
        </w:tc>
        <w:tc>
          <w:tcPr>
            <w:tcW w:w="1085" w:type="pct"/>
            <w:tcBorders>
              <w:top w:val="single" w:sz="2" w:space="0" w:color="auto"/>
            </w:tcBorders>
            <w:shd w:val="clear" w:color="auto" w:fill="F3F3F3"/>
            <w:vAlign w:val="center"/>
          </w:tcPr>
          <w:p w14:paraId="2D7E862D" w14:textId="77777777" w:rsidR="005B1913" w:rsidRPr="00D52D17" w:rsidRDefault="005B1913" w:rsidP="00983143">
            <w:pPr>
              <w:jc w:val="center"/>
              <w:rPr>
                <w:b/>
              </w:rPr>
            </w:pPr>
            <w:r w:rsidRPr="00D52D17">
              <w:rPr>
                <w:b/>
              </w:rPr>
              <w:t>Firma Docente Neoassunto</w:t>
            </w:r>
          </w:p>
        </w:tc>
      </w:tr>
      <w:tr w:rsidR="005B1913" w:rsidRPr="00D52D17" w14:paraId="103337F2" w14:textId="77777777" w:rsidTr="005B1913">
        <w:trPr>
          <w:trHeight w:val="340"/>
        </w:trPr>
        <w:tc>
          <w:tcPr>
            <w:tcW w:w="1304" w:type="pct"/>
            <w:vMerge w:val="restart"/>
            <w:shd w:val="clear" w:color="auto" w:fill="F3F3F3"/>
            <w:vAlign w:val="center"/>
          </w:tcPr>
          <w:p w14:paraId="748EB68A" w14:textId="77777777" w:rsidR="005B1913" w:rsidRPr="00D52D17" w:rsidRDefault="005B1913" w:rsidP="00983143">
            <w:pPr>
              <w:jc w:val="center"/>
            </w:pPr>
            <w:r w:rsidRPr="00D52D17">
              <w:rPr>
                <w:b/>
              </w:rPr>
              <w:t>1.</w:t>
            </w:r>
            <w:r w:rsidRPr="00D52D17">
              <w:t xml:space="preserve"> </w:t>
            </w:r>
            <w:r w:rsidRPr="00D52D17">
              <w:rPr>
                <w:b/>
              </w:rPr>
              <w:t>Programmazione e sviluppo condiviso (neoassunto e tutor)</w:t>
            </w:r>
          </w:p>
        </w:tc>
        <w:tc>
          <w:tcPr>
            <w:tcW w:w="363" w:type="pct"/>
            <w:vAlign w:val="bottom"/>
          </w:tcPr>
          <w:p w14:paraId="21FDB928" w14:textId="77777777" w:rsidR="005B1913" w:rsidRPr="00D52D17" w:rsidRDefault="005B1913" w:rsidP="00983143">
            <w:pPr>
              <w:jc w:val="center"/>
              <w:rPr>
                <w:color w:val="7F7F7F"/>
              </w:rPr>
            </w:pPr>
            <w:r w:rsidRPr="00D52D17">
              <w:rPr>
                <w:color w:val="7F7F7F"/>
              </w:rPr>
              <w:t>1</w:t>
            </w:r>
          </w:p>
        </w:tc>
        <w:tc>
          <w:tcPr>
            <w:tcW w:w="580" w:type="pct"/>
            <w:vAlign w:val="center"/>
          </w:tcPr>
          <w:p w14:paraId="1DB4F219" w14:textId="77777777" w:rsidR="005B1913" w:rsidRPr="00D52D17" w:rsidRDefault="005B1913" w:rsidP="00983143">
            <w:pPr>
              <w:jc w:val="center"/>
            </w:pPr>
          </w:p>
        </w:tc>
        <w:tc>
          <w:tcPr>
            <w:tcW w:w="652" w:type="pct"/>
            <w:vAlign w:val="center"/>
          </w:tcPr>
          <w:p w14:paraId="41B87642" w14:textId="77777777" w:rsidR="005B1913" w:rsidRPr="00D52D17" w:rsidRDefault="005B1913" w:rsidP="00983143">
            <w:pPr>
              <w:jc w:val="center"/>
            </w:pPr>
          </w:p>
        </w:tc>
        <w:tc>
          <w:tcPr>
            <w:tcW w:w="1016" w:type="pct"/>
            <w:vAlign w:val="center"/>
          </w:tcPr>
          <w:p w14:paraId="5C9D9F43" w14:textId="77777777" w:rsidR="005B1913" w:rsidRPr="00D52D17" w:rsidRDefault="005B1913" w:rsidP="00983143">
            <w:pPr>
              <w:jc w:val="center"/>
            </w:pPr>
          </w:p>
        </w:tc>
        <w:tc>
          <w:tcPr>
            <w:tcW w:w="1085" w:type="pct"/>
            <w:vAlign w:val="center"/>
          </w:tcPr>
          <w:p w14:paraId="25F3ACA7" w14:textId="77777777" w:rsidR="005B1913" w:rsidRPr="00D52D17" w:rsidRDefault="005B1913" w:rsidP="00983143">
            <w:pPr>
              <w:jc w:val="center"/>
            </w:pPr>
          </w:p>
        </w:tc>
      </w:tr>
      <w:tr w:rsidR="005B1913" w:rsidRPr="00D52D17" w14:paraId="04D13FAD" w14:textId="77777777" w:rsidTr="005B1913">
        <w:trPr>
          <w:trHeight w:val="340"/>
        </w:trPr>
        <w:tc>
          <w:tcPr>
            <w:tcW w:w="1304" w:type="pct"/>
            <w:vMerge/>
            <w:shd w:val="clear" w:color="auto" w:fill="F3F3F3"/>
            <w:vAlign w:val="center"/>
          </w:tcPr>
          <w:p w14:paraId="17F5F803" w14:textId="77777777" w:rsidR="005B1913" w:rsidRPr="00D52D17" w:rsidRDefault="005B1913" w:rsidP="00983143">
            <w:pPr>
              <w:jc w:val="center"/>
            </w:pPr>
          </w:p>
        </w:tc>
        <w:tc>
          <w:tcPr>
            <w:tcW w:w="363" w:type="pct"/>
            <w:vAlign w:val="bottom"/>
          </w:tcPr>
          <w:p w14:paraId="52384E4D" w14:textId="77777777" w:rsidR="005B1913" w:rsidRPr="00D52D17" w:rsidRDefault="005B1913" w:rsidP="00983143">
            <w:pPr>
              <w:jc w:val="center"/>
              <w:rPr>
                <w:color w:val="7F7F7F"/>
              </w:rPr>
            </w:pPr>
            <w:r w:rsidRPr="00D52D17">
              <w:rPr>
                <w:color w:val="7F7F7F"/>
              </w:rPr>
              <w:t>2</w:t>
            </w:r>
          </w:p>
        </w:tc>
        <w:tc>
          <w:tcPr>
            <w:tcW w:w="580" w:type="pct"/>
            <w:vAlign w:val="center"/>
          </w:tcPr>
          <w:p w14:paraId="5520B730" w14:textId="77777777" w:rsidR="005B1913" w:rsidRPr="00D52D17" w:rsidRDefault="005B1913" w:rsidP="00983143">
            <w:pPr>
              <w:jc w:val="center"/>
            </w:pPr>
          </w:p>
        </w:tc>
        <w:tc>
          <w:tcPr>
            <w:tcW w:w="652" w:type="pct"/>
            <w:vAlign w:val="center"/>
          </w:tcPr>
          <w:p w14:paraId="632096C2" w14:textId="77777777" w:rsidR="005B1913" w:rsidRPr="00D52D17" w:rsidRDefault="005B1913" w:rsidP="00983143">
            <w:pPr>
              <w:jc w:val="center"/>
            </w:pPr>
          </w:p>
        </w:tc>
        <w:tc>
          <w:tcPr>
            <w:tcW w:w="1016" w:type="pct"/>
            <w:vAlign w:val="center"/>
          </w:tcPr>
          <w:p w14:paraId="74448703" w14:textId="77777777" w:rsidR="005B1913" w:rsidRPr="00D52D17" w:rsidRDefault="005B1913" w:rsidP="00983143">
            <w:pPr>
              <w:jc w:val="center"/>
            </w:pPr>
          </w:p>
        </w:tc>
        <w:tc>
          <w:tcPr>
            <w:tcW w:w="1085" w:type="pct"/>
            <w:vAlign w:val="center"/>
          </w:tcPr>
          <w:p w14:paraId="03FC6592" w14:textId="77777777" w:rsidR="005B1913" w:rsidRPr="00D52D17" w:rsidRDefault="005B1913" w:rsidP="00983143">
            <w:pPr>
              <w:jc w:val="center"/>
            </w:pPr>
          </w:p>
        </w:tc>
      </w:tr>
      <w:tr w:rsidR="005B1913" w:rsidRPr="00D52D17" w14:paraId="61608DA3" w14:textId="77777777" w:rsidTr="005B1913">
        <w:trPr>
          <w:trHeight w:val="340"/>
        </w:trPr>
        <w:tc>
          <w:tcPr>
            <w:tcW w:w="1304" w:type="pct"/>
            <w:vMerge/>
            <w:shd w:val="clear" w:color="auto" w:fill="F3F3F3"/>
            <w:vAlign w:val="center"/>
          </w:tcPr>
          <w:p w14:paraId="6A8474B6" w14:textId="77777777" w:rsidR="005B1913" w:rsidRPr="00D52D17" w:rsidRDefault="005B1913" w:rsidP="00983143">
            <w:pPr>
              <w:jc w:val="center"/>
            </w:pPr>
          </w:p>
        </w:tc>
        <w:tc>
          <w:tcPr>
            <w:tcW w:w="363" w:type="pct"/>
            <w:vAlign w:val="bottom"/>
          </w:tcPr>
          <w:p w14:paraId="767E520A" w14:textId="77777777" w:rsidR="005B1913" w:rsidRPr="00D52D17" w:rsidRDefault="005B1913" w:rsidP="00983143">
            <w:pPr>
              <w:jc w:val="center"/>
              <w:rPr>
                <w:color w:val="7F7F7F"/>
              </w:rPr>
            </w:pPr>
            <w:r w:rsidRPr="00D52D17">
              <w:rPr>
                <w:color w:val="7F7F7F"/>
              </w:rPr>
              <w:t>3</w:t>
            </w:r>
          </w:p>
        </w:tc>
        <w:tc>
          <w:tcPr>
            <w:tcW w:w="580" w:type="pct"/>
            <w:vAlign w:val="center"/>
          </w:tcPr>
          <w:p w14:paraId="671E475C" w14:textId="77777777" w:rsidR="005B1913" w:rsidRPr="00D52D17" w:rsidRDefault="005B1913" w:rsidP="00983143">
            <w:pPr>
              <w:jc w:val="center"/>
            </w:pPr>
          </w:p>
        </w:tc>
        <w:tc>
          <w:tcPr>
            <w:tcW w:w="652" w:type="pct"/>
            <w:vAlign w:val="center"/>
          </w:tcPr>
          <w:p w14:paraId="0FA48CD6" w14:textId="77777777" w:rsidR="005B1913" w:rsidRPr="00D52D17" w:rsidRDefault="005B1913" w:rsidP="00983143">
            <w:pPr>
              <w:jc w:val="center"/>
            </w:pPr>
          </w:p>
        </w:tc>
        <w:tc>
          <w:tcPr>
            <w:tcW w:w="1016" w:type="pct"/>
            <w:vAlign w:val="center"/>
          </w:tcPr>
          <w:p w14:paraId="36BB9D3F" w14:textId="77777777" w:rsidR="005B1913" w:rsidRPr="00D52D17" w:rsidRDefault="005B1913" w:rsidP="00983143">
            <w:pPr>
              <w:jc w:val="center"/>
            </w:pPr>
          </w:p>
        </w:tc>
        <w:tc>
          <w:tcPr>
            <w:tcW w:w="1085" w:type="pct"/>
            <w:vAlign w:val="center"/>
          </w:tcPr>
          <w:p w14:paraId="568C59DE" w14:textId="77777777" w:rsidR="005B1913" w:rsidRPr="00D52D17" w:rsidRDefault="005B1913" w:rsidP="00983143">
            <w:pPr>
              <w:jc w:val="center"/>
            </w:pPr>
          </w:p>
        </w:tc>
      </w:tr>
      <w:tr w:rsidR="005B1913" w:rsidRPr="00D52D17" w14:paraId="7113DEDB" w14:textId="77777777" w:rsidTr="005B1913">
        <w:trPr>
          <w:trHeight w:val="340"/>
        </w:trPr>
        <w:tc>
          <w:tcPr>
            <w:tcW w:w="5000" w:type="pct"/>
            <w:gridSpan w:val="6"/>
            <w:vAlign w:val="center"/>
          </w:tcPr>
          <w:p w14:paraId="502686F2" w14:textId="77777777" w:rsidR="005B1913" w:rsidRPr="00D52D17" w:rsidRDefault="005B1913" w:rsidP="00983143">
            <w:pPr>
              <w:jc w:val="center"/>
            </w:pPr>
          </w:p>
        </w:tc>
      </w:tr>
      <w:tr w:rsidR="005B1913" w:rsidRPr="00D52D17" w14:paraId="12F3F58A" w14:textId="77777777" w:rsidTr="005B1913">
        <w:trPr>
          <w:trHeight w:val="340"/>
        </w:trPr>
        <w:tc>
          <w:tcPr>
            <w:tcW w:w="1304" w:type="pct"/>
            <w:vMerge w:val="restart"/>
            <w:shd w:val="clear" w:color="auto" w:fill="F3F3F3"/>
            <w:vAlign w:val="center"/>
          </w:tcPr>
          <w:p w14:paraId="22597BCF" w14:textId="77777777" w:rsidR="005B1913" w:rsidRPr="00D52D17" w:rsidRDefault="005B1913" w:rsidP="00983143">
            <w:pPr>
              <w:jc w:val="center"/>
              <w:rPr>
                <w:b/>
              </w:rPr>
            </w:pPr>
            <w:r w:rsidRPr="00D52D17">
              <w:rPr>
                <w:b/>
              </w:rPr>
              <w:t>2. Osservazione del docente neoassunto nella classe del tutor</w:t>
            </w:r>
          </w:p>
        </w:tc>
        <w:tc>
          <w:tcPr>
            <w:tcW w:w="363" w:type="pct"/>
            <w:vAlign w:val="center"/>
          </w:tcPr>
          <w:p w14:paraId="5DEF7E9A" w14:textId="77777777" w:rsidR="005B1913" w:rsidRPr="00D52D17" w:rsidRDefault="005B1913" w:rsidP="00983143">
            <w:pPr>
              <w:jc w:val="center"/>
              <w:rPr>
                <w:color w:val="7F7F7F"/>
              </w:rPr>
            </w:pPr>
            <w:r w:rsidRPr="00D52D17">
              <w:rPr>
                <w:color w:val="7F7F7F"/>
              </w:rPr>
              <w:t>1</w:t>
            </w:r>
          </w:p>
        </w:tc>
        <w:tc>
          <w:tcPr>
            <w:tcW w:w="580" w:type="pct"/>
            <w:vAlign w:val="center"/>
          </w:tcPr>
          <w:p w14:paraId="47D8C1F2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652" w:type="pct"/>
            <w:vAlign w:val="center"/>
          </w:tcPr>
          <w:p w14:paraId="61953F3F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1016" w:type="pct"/>
            <w:vAlign w:val="center"/>
          </w:tcPr>
          <w:p w14:paraId="35A84807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1085" w:type="pct"/>
            <w:vAlign w:val="center"/>
          </w:tcPr>
          <w:p w14:paraId="13DFFCDA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</w:tr>
      <w:tr w:rsidR="005B1913" w:rsidRPr="00D52D17" w14:paraId="133E735E" w14:textId="77777777" w:rsidTr="005B1913">
        <w:trPr>
          <w:trHeight w:val="340"/>
        </w:trPr>
        <w:tc>
          <w:tcPr>
            <w:tcW w:w="1304" w:type="pct"/>
            <w:vMerge/>
            <w:shd w:val="clear" w:color="auto" w:fill="F3F3F3"/>
            <w:vAlign w:val="center"/>
          </w:tcPr>
          <w:p w14:paraId="341F6768" w14:textId="77777777" w:rsidR="005B1913" w:rsidRPr="00D52D17" w:rsidRDefault="005B1913" w:rsidP="00983143">
            <w:pPr>
              <w:jc w:val="center"/>
            </w:pPr>
          </w:p>
        </w:tc>
        <w:tc>
          <w:tcPr>
            <w:tcW w:w="363" w:type="pct"/>
            <w:vAlign w:val="center"/>
          </w:tcPr>
          <w:p w14:paraId="33CEC411" w14:textId="77777777" w:rsidR="005B1913" w:rsidRPr="00D52D17" w:rsidRDefault="005B1913" w:rsidP="00983143">
            <w:pPr>
              <w:jc w:val="center"/>
              <w:rPr>
                <w:color w:val="7F7F7F"/>
              </w:rPr>
            </w:pPr>
            <w:r w:rsidRPr="00D52D17">
              <w:rPr>
                <w:color w:val="7F7F7F"/>
              </w:rPr>
              <w:t>2</w:t>
            </w:r>
          </w:p>
        </w:tc>
        <w:tc>
          <w:tcPr>
            <w:tcW w:w="580" w:type="pct"/>
            <w:vAlign w:val="center"/>
          </w:tcPr>
          <w:p w14:paraId="1E449E5D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652" w:type="pct"/>
            <w:vAlign w:val="center"/>
          </w:tcPr>
          <w:p w14:paraId="497C15A0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1016" w:type="pct"/>
            <w:vAlign w:val="center"/>
          </w:tcPr>
          <w:p w14:paraId="38566BAC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1085" w:type="pct"/>
            <w:vAlign w:val="center"/>
          </w:tcPr>
          <w:p w14:paraId="666D8970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</w:tr>
      <w:tr w:rsidR="005B1913" w:rsidRPr="00D52D17" w14:paraId="6CC6AEBC" w14:textId="77777777" w:rsidTr="005B1913">
        <w:trPr>
          <w:trHeight w:val="340"/>
        </w:trPr>
        <w:tc>
          <w:tcPr>
            <w:tcW w:w="1304" w:type="pct"/>
            <w:vMerge/>
            <w:shd w:val="clear" w:color="auto" w:fill="F3F3F3"/>
            <w:vAlign w:val="center"/>
          </w:tcPr>
          <w:p w14:paraId="5DDCA348" w14:textId="77777777" w:rsidR="005B1913" w:rsidRPr="00D52D17" w:rsidRDefault="005B1913" w:rsidP="00983143">
            <w:pPr>
              <w:jc w:val="center"/>
            </w:pPr>
          </w:p>
        </w:tc>
        <w:tc>
          <w:tcPr>
            <w:tcW w:w="363" w:type="pct"/>
            <w:vAlign w:val="center"/>
          </w:tcPr>
          <w:p w14:paraId="7470DB98" w14:textId="77777777" w:rsidR="005B1913" w:rsidRPr="00D52D17" w:rsidRDefault="005B1913" w:rsidP="00983143">
            <w:pPr>
              <w:jc w:val="center"/>
              <w:rPr>
                <w:color w:val="7F7F7F"/>
              </w:rPr>
            </w:pPr>
            <w:r w:rsidRPr="00D52D17">
              <w:rPr>
                <w:color w:val="7F7F7F"/>
              </w:rPr>
              <w:t>3</w:t>
            </w:r>
          </w:p>
        </w:tc>
        <w:tc>
          <w:tcPr>
            <w:tcW w:w="580" w:type="pct"/>
            <w:vAlign w:val="center"/>
          </w:tcPr>
          <w:p w14:paraId="28A53947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652" w:type="pct"/>
            <w:vAlign w:val="center"/>
          </w:tcPr>
          <w:p w14:paraId="6593115D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1016" w:type="pct"/>
            <w:vAlign w:val="center"/>
          </w:tcPr>
          <w:p w14:paraId="560DFBF1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1085" w:type="pct"/>
            <w:vAlign w:val="center"/>
          </w:tcPr>
          <w:p w14:paraId="7187409D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</w:tr>
      <w:tr w:rsidR="005B1913" w:rsidRPr="00D52D17" w14:paraId="6F3359F0" w14:textId="77777777" w:rsidTr="005B1913">
        <w:trPr>
          <w:trHeight w:val="340"/>
        </w:trPr>
        <w:tc>
          <w:tcPr>
            <w:tcW w:w="1304" w:type="pct"/>
            <w:vMerge/>
            <w:shd w:val="clear" w:color="auto" w:fill="F3F3F3"/>
            <w:vAlign w:val="center"/>
          </w:tcPr>
          <w:p w14:paraId="1D2A4B20" w14:textId="77777777" w:rsidR="005B1913" w:rsidRPr="00D52D17" w:rsidRDefault="005B1913" w:rsidP="00983143">
            <w:pPr>
              <w:jc w:val="center"/>
            </w:pPr>
          </w:p>
        </w:tc>
        <w:tc>
          <w:tcPr>
            <w:tcW w:w="363" w:type="pct"/>
            <w:vAlign w:val="center"/>
          </w:tcPr>
          <w:p w14:paraId="7A90C298" w14:textId="77777777" w:rsidR="005B1913" w:rsidRPr="00D52D17" w:rsidRDefault="005B1913" w:rsidP="00983143">
            <w:pPr>
              <w:jc w:val="center"/>
              <w:rPr>
                <w:color w:val="7F7F7F"/>
              </w:rPr>
            </w:pPr>
            <w:r w:rsidRPr="00D52D17">
              <w:rPr>
                <w:color w:val="7F7F7F"/>
              </w:rPr>
              <w:t>4</w:t>
            </w:r>
          </w:p>
        </w:tc>
        <w:tc>
          <w:tcPr>
            <w:tcW w:w="580" w:type="pct"/>
            <w:vAlign w:val="center"/>
          </w:tcPr>
          <w:p w14:paraId="1E86355C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652" w:type="pct"/>
            <w:vAlign w:val="center"/>
          </w:tcPr>
          <w:p w14:paraId="1DB9D2E1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1016" w:type="pct"/>
            <w:vAlign w:val="center"/>
          </w:tcPr>
          <w:p w14:paraId="7CDBCE03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1085" w:type="pct"/>
            <w:vAlign w:val="center"/>
          </w:tcPr>
          <w:p w14:paraId="177B45D9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</w:tr>
      <w:tr w:rsidR="005B1913" w:rsidRPr="00D52D17" w14:paraId="32DC86D1" w14:textId="77777777" w:rsidTr="005B1913">
        <w:trPr>
          <w:trHeight w:val="340"/>
        </w:trPr>
        <w:tc>
          <w:tcPr>
            <w:tcW w:w="1304" w:type="pct"/>
            <w:vMerge/>
            <w:shd w:val="clear" w:color="auto" w:fill="F3F3F3"/>
            <w:vAlign w:val="center"/>
          </w:tcPr>
          <w:p w14:paraId="200E50AA" w14:textId="77777777" w:rsidR="005B1913" w:rsidRPr="00D52D17" w:rsidRDefault="005B1913" w:rsidP="00983143">
            <w:pPr>
              <w:jc w:val="center"/>
            </w:pPr>
          </w:p>
        </w:tc>
        <w:tc>
          <w:tcPr>
            <w:tcW w:w="363" w:type="pct"/>
            <w:vAlign w:val="center"/>
          </w:tcPr>
          <w:p w14:paraId="603942A0" w14:textId="77777777" w:rsidR="005B1913" w:rsidRPr="00D52D17" w:rsidRDefault="005B1913" w:rsidP="00983143">
            <w:pPr>
              <w:jc w:val="center"/>
              <w:rPr>
                <w:color w:val="7F7F7F"/>
              </w:rPr>
            </w:pPr>
            <w:r>
              <w:rPr>
                <w:color w:val="7F7F7F"/>
              </w:rPr>
              <w:t>5</w:t>
            </w:r>
          </w:p>
        </w:tc>
        <w:tc>
          <w:tcPr>
            <w:tcW w:w="580" w:type="pct"/>
            <w:vAlign w:val="center"/>
          </w:tcPr>
          <w:p w14:paraId="0FBDEF29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652" w:type="pct"/>
            <w:vAlign w:val="center"/>
          </w:tcPr>
          <w:p w14:paraId="048CB51D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1016" w:type="pct"/>
            <w:vAlign w:val="center"/>
          </w:tcPr>
          <w:p w14:paraId="250CDC60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1085" w:type="pct"/>
            <w:vAlign w:val="center"/>
          </w:tcPr>
          <w:p w14:paraId="796F033F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</w:tr>
      <w:tr w:rsidR="005B1913" w:rsidRPr="00D52D17" w14:paraId="4C17ED48" w14:textId="77777777" w:rsidTr="005B1913">
        <w:trPr>
          <w:trHeight w:val="340"/>
        </w:trPr>
        <w:tc>
          <w:tcPr>
            <w:tcW w:w="1304" w:type="pct"/>
            <w:vMerge/>
            <w:shd w:val="clear" w:color="auto" w:fill="F3F3F3"/>
            <w:vAlign w:val="center"/>
          </w:tcPr>
          <w:p w14:paraId="512CCE60" w14:textId="77777777" w:rsidR="005B1913" w:rsidRPr="00D52D17" w:rsidRDefault="005B1913" w:rsidP="00983143">
            <w:pPr>
              <w:jc w:val="center"/>
            </w:pPr>
          </w:p>
        </w:tc>
        <w:tc>
          <w:tcPr>
            <w:tcW w:w="363" w:type="pct"/>
            <w:vAlign w:val="center"/>
          </w:tcPr>
          <w:p w14:paraId="3EF61988" w14:textId="77777777" w:rsidR="005B1913" w:rsidRPr="00D52D17" w:rsidRDefault="005B1913" w:rsidP="00983143">
            <w:pPr>
              <w:jc w:val="center"/>
              <w:rPr>
                <w:color w:val="7F7F7F"/>
              </w:rPr>
            </w:pPr>
            <w:r>
              <w:rPr>
                <w:color w:val="7F7F7F"/>
              </w:rPr>
              <w:t>6</w:t>
            </w:r>
          </w:p>
        </w:tc>
        <w:tc>
          <w:tcPr>
            <w:tcW w:w="580" w:type="pct"/>
            <w:vAlign w:val="center"/>
          </w:tcPr>
          <w:p w14:paraId="023E5C63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652" w:type="pct"/>
            <w:vAlign w:val="center"/>
          </w:tcPr>
          <w:p w14:paraId="2D6AFD9C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1016" w:type="pct"/>
            <w:vAlign w:val="center"/>
          </w:tcPr>
          <w:p w14:paraId="7C9013A0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1085" w:type="pct"/>
            <w:vAlign w:val="center"/>
          </w:tcPr>
          <w:p w14:paraId="3E4DDCAF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</w:tr>
      <w:tr w:rsidR="005B1913" w:rsidRPr="00D52D17" w14:paraId="282EC99B" w14:textId="77777777" w:rsidTr="005B1913">
        <w:trPr>
          <w:trHeight w:val="340"/>
        </w:trPr>
        <w:tc>
          <w:tcPr>
            <w:tcW w:w="1304" w:type="pct"/>
            <w:vMerge/>
            <w:shd w:val="clear" w:color="auto" w:fill="F3F3F3"/>
            <w:vAlign w:val="center"/>
          </w:tcPr>
          <w:p w14:paraId="4CF6B67A" w14:textId="77777777" w:rsidR="005B1913" w:rsidRPr="00D52D17" w:rsidRDefault="005B1913" w:rsidP="00983143">
            <w:pPr>
              <w:jc w:val="center"/>
            </w:pPr>
          </w:p>
        </w:tc>
        <w:tc>
          <w:tcPr>
            <w:tcW w:w="363" w:type="pct"/>
            <w:vAlign w:val="center"/>
          </w:tcPr>
          <w:p w14:paraId="2FC33F90" w14:textId="77777777" w:rsidR="005B1913" w:rsidRPr="00D52D17" w:rsidRDefault="005B1913" w:rsidP="00983143">
            <w:pPr>
              <w:jc w:val="center"/>
              <w:rPr>
                <w:color w:val="7F7F7F"/>
              </w:rPr>
            </w:pPr>
            <w:r>
              <w:rPr>
                <w:color w:val="7F7F7F"/>
              </w:rPr>
              <w:t>7</w:t>
            </w:r>
          </w:p>
        </w:tc>
        <w:tc>
          <w:tcPr>
            <w:tcW w:w="580" w:type="pct"/>
            <w:vAlign w:val="center"/>
          </w:tcPr>
          <w:p w14:paraId="706A3799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652" w:type="pct"/>
            <w:vAlign w:val="center"/>
          </w:tcPr>
          <w:p w14:paraId="35E3E2F1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1016" w:type="pct"/>
            <w:vAlign w:val="center"/>
          </w:tcPr>
          <w:p w14:paraId="028602DC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1085" w:type="pct"/>
            <w:vAlign w:val="center"/>
          </w:tcPr>
          <w:p w14:paraId="6A285416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</w:tr>
      <w:tr w:rsidR="005B1913" w:rsidRPr="00D52D17" w14:paraId="7F85ADB0" w14:textId="77777777" w:rsidTr="005B1913">
        <w:trPr>
          <w:trHeight w:val="340"/>
        </w:trPr>
        <w:tc>
          <w:tcPr>
            <w:tcW w:w="1304" w:type="pct"/>
            <w:vMerge/>
            <w:shd w:val="clear" w:color="auto" w:fill="F3F3F3"/>
            <w:vAlign w:val="center"/>
          </w:tcPr>
          <w:p w14:paraId="25F90239" w14:textId="77777777" w:rsidR="005B1913" w:rsidRPr="00D52D17" w:rsidRDefault="005B1913" w:rsidP="00983143">
            <w:pPr>
              <w:jc w:val="center"/>
            </w:pPr>
          </w:p>
        </w:tc>
        <w:tc>
          <w:tcPr>
            <w:tcW w:w="363" w:type="pct"/>
            <w:vAlign w:val="center"/>
          </w:tcPr>
          <w:p w14:paraId="5CD7000C" w14:textId="77777777" w:rsidR="005B1913" w:rsidRPr="00D52D17" w:rsidRDefault="005B1913" w:rsidP="00983143">
            <w:pPr>
              <w:jc w:val="center"/>
              <w:rPr>
                <w:color w:val="7F7F7F"/>
              </w:rPr>
            </w:pPr>
            <w:r>
              <w:rPr>
                <w:color w:val="7F7F7F"/>
              </w:rPr>
              <w:t>8</w:t>
            </w:r>
          </w:p>
        </w:tc>
        <w:tc>
          <w:tcPr>
            <w:tcW w:w="580" w:type="pct"/>
            <w:vAlign w:val="center"/>
          </w:tcPr>
          <w:p w14:paraId="3F29C72B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652" w:type="pct"/>
            <w:vAlign w:val="center"/>
          </w:tcPr>
          <w:p w14:paraId="40CA8B4C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1016" w:type="pct"/>
            <w:vAlign w:val="center"/>
          </w:tcPr>
          <w:p w14:paraId="354EB1CF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  <w:tc>
          <w:tcPr>
            <w:tcW w:w="1085" w:type="pct"/>
            <w:vAlign w:val="center"/>
          </w:tcPr>
          <w:p w14:paraId="27082BD1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</w:tr>
      <w:tr w:rsidR="005B1913" w:rsidRPr="00D52D17" w14:paraId="3616F757" w14:textId="77777777" w:rsidTr="005B1913">
        <w:trPr>
          <w:trHeight w:val="340"/>
        </w:trPr>
        <w:tc>
          <w:tcPr>
            <w:tcW w:w="5000" w:type="pct"/>
            <w:gridSpan w:val="6"/>
            <w:vAlign w:val="center"/>
          </w:tcPr>
          <w:p w14:paraId="4665450E" w14:textId="77777777" w:rsidR="005B1913" w:rsidRPr="00D52D17" w:rsidRDefault="005B1913" w:rsidP="00983143">
            <w:pPr>
              <w:jc w:val="center"/>
              <w:rPr>
                <w:color w:val="000000"/>
              </w:rPr>
            </w:pPr>
          </w:p>
        </w:tc>
      </w:tr>
      <w:tr w:rsidR="005B1913" w:rsidRPr="00D52D17" w14:paraId="0D4027C5" w14:textId="77777777" w:rsidTr="005B1913">
        <w:trPr>
          <w:trHeight w:val="340"/>
        </w:trPr>
        <w:tc>
          <w:tcPr>
            <w:tcW w:w="1304" w:type="pct"/>
            <w:vMerge w:val="restart"/>
            <w:shd w:val="clear" w:color="auto" w:fill="F3F3F3"/>
            <w:vAlign w:val="center"/>
          </w:tcPr>
          <w:p w14:paraId="2A1B827F" w14:textId="77777777" w:rsidR="005B1913" w:rsidRPr="00D52D17" w:rsidRDefault="005B1913" w:rsidP="00983143">
            <w:pPr>
              <w:jc w:val="center"/>
              <w:rPr>
                <w:b/>
              </w:rPr>
            </w:pPr>
            <w:r w:rsidRPr="00D52D17">
              <w:rPr>
                <w:b/>
              </w:rPr>
              <w:t>3. Presenza del tutor nella classe del docente neoassunto</w:t>
            </w:r>
          </w:p>
        </w:tc>
        <w:tc>
          <w:tcPr>
            <w:tcW w:w="363" w:type="pct"/>
            <w:vAlign w:val="center"/>
          </w:tcPr>
          <w:p w14:paraId="7C6A1D52" w14:textId="77777777" w:rsidR="005B1913" w:rsidRPr="00D52D17" w:rsidRDefault="005B1913" w:rsidP="00983143">
            <w:pPr>
              <w:jc w:val="center"/>
              <w:rPr>
                <w:color w:val="7F7F7F"/>
              </w:rPr>
            </w:pPr>
            <w:r w:rsidRPr="00D52D17">
              <w:rPr>
                <w:color w:val="7F7F7F"/>
              </w:rPr>
              <w:t>1</w:t>
            </w:r>
          </w:p>
        </w:tc>
        <w:tc>
          <w:tcPr>
            <w:tcW w:w="580" w:type="pct"/>
            <w:vAlign w:val="center"/>
          </w:tcPr>
          <w:p w14:paraId="0DF3D52B" w14:textId="77777777" w:rsidR="005B1913" w:rsidRPr="00D52D17" w:rsidRDefault="005B1913" w:rsidP="00983143">
            <w:pPr>
              <w:jc w:val="center"/>
            </w:pPr>
          </w:p>
        </w:tc>
        <w:tc>
          <w:tcPr>
            <w:tcW w:w="652" w:type="pct"/>
            <w:vAlign w:val="center"/>
          </w:tcPr>
          <w:p w14:paraId="5E458831" w14:textId="77777777" w:rsidR="005B1913" w:rsidRPr="00D52D17" w:rsidRDefault="005B1913" w:rsidP="00983143">
            <w:pPr>
              <w:jc w:val="center"/>
            </w:pPr>
          </w:p>
        </w:tc>
        <w:tc>
          <w:tcPr>
            <w:tcW w:w="1016" w:type="pct"/>
            <w:vAlign w:val="center"/>
          </w:tcPr>
          <w:p w14:paraId="2C86BB22" w14:textId="77777777" w:rsidR="005B1913" w:rsidRPr="00D52D17" w:rsidRDefault="005B1913" w:rsidP="00983143">
            <w:pPr>
              <w:jc w:val="center"/>
            </w:pPr>
          </w:p>
        </w:tc>
        <w:tc>
          <w:tcPr>
            <w:tcW w:w="1085" w:type="pct"/>
            <w:vAlign w:val="center"/>
          </w:tcPr>
          <w:p w14:paraId="47C5E071" w14:textId="77777777" w:rsidR="005B1913" w:rsidRPr="00D52D17" w:rsidRDefault="005B1913" w:rsidP="00983143">
            <w:pPr>
              <w:jc w:val="center"/>
            </w:pPr>
          </w:p>
        </w:tc>
      </w:tr>
      <w:tr w:rsidR="005B1913" w:rsidRPr="00D52D17" w14:paraId="36B544C8" w14:textId="77777777" w:rsidTr="005B1913">
        <w:trPr>
          <w:trHeight w:val="340"/>
        </w:trPr>
        <w:tc>
          <w:tcPr>
            <w:tcW w:w="1304" w:type="pct"/>
            <w:vMerge/>
            <w:shd w:val="clear" w:color="auto" w:fill="F3F3F3"/>
            <w:vAlign w:val="center"/>
          </w:tcPr>
          <w:p w14:paraId="71426670" w14:textId="77777777" w:rsidR="005B1913" w:rsidRPr="00D52D17" w:rsidRDefault="005B1913" w:rsidP="00983143">
            <w:pPr>
              <w:jc w:val="center"/>
            </w:pPr>
          </w:p>
        </w:tc>
        <w:tc>
          <w:tcPr>
            <w:tcW w:w="363" w:type="pct"/>
            <w:vAlign w:val="center"/>
          </w:tcPr>
          <w:p w14:paraId="1B60C788" w14:textId="77777777" w:rsidR="005B1913" w:rsidRPr="00D52D17" w:rsidRDefault="005B1913" w:rsidP="00983143">
            <w:pPr>
              <w:jc w:val="center"/>
              <w:rPr>
                <w:color w:val="7F7F7F"/>
              </w:rPr>
            </w:pPr>
            <w:r w:rsidRPr="00D52D17">
              <w:rPr>
                <w:color w:val="7F7F7F"/>
              </w:rPr>
              <w:t>2</w:t>
            </w:r>
          </w:p>
        </w:tc>
        <w:tc>
          <w:tcPr>
            <w:tcW w:w="580" w:type="pct"/>
            <w:vAlign w:val="center"/>
          </w:tcPr>
          <w:p w14:paraId="6AD37529" w14:textId="77777777" w:rsidR="005B1913" w:rsidRPr="00D52D17" w:rsidRDefault="005B1913" w:rsidP="00983143">
            <w:pPr>
              <w:jc w:val="center"/>
            </w:pPr>
          </w:p>
        </w:tc>
        <w:tc>
          <w:tcPr>
            <w:tcW w:w="652" w:type="pct"/>
            <w:vAlign w:val="center"/>
          </w:tcPr>
          <w:p w14:paraId="4D428E0B" w14:textId="77777777" w:rsidR="005B1913" w:rsidRPr="00D52D17" w:rsidRDefault="005B1913" w:rsidP="00983143">
            <w:pPr>
              <w:jc w:val="center"/>
            </w:pPr>
          </w:p>
        </w:tc>
        <w:tc>
          <w:tcPr>
            <w:tcW w:w="1016" w:type="pct"/>
            <w:vAlign w:val="center"/>
          </w:tcPr>
          <w:p w14:paraId="0D50286C" w14:textId="77777777" w:rsidR="005B1913" w:rsidRPr="00D52D17" w:rsidRDefault="005B1913" w:rsidP="00983143">
            <w:pPr>
              <w:jc w:val="center"/>
            </w:pPr>
          </w:p>
        </w:tc>
        <w:tc>
          <w:tcPr>
            <w:tcW w:w="1085" w:type="pct"/>
            <w:vAlign w:val="center"/>
          </w:tcPr>
          <w:p w14:paraId="572B6457" w14:textId="77777777" w:rsidR="005B1913" w:rsidRPr="00D52D17" w:rsidRDefault="005B1913" w:rsidP="00983143">
            <w:pPr>
              <w:jc w:val="center"/>
            </w:pPr>
          </w:p>
        </w:tc>
      </w:tr>
      <w:tr w:rsidR="005B1913" w:rsidRPr="00D52D17" w14:paraId="6ED02411" w14:textId="77777777" w:rsidTr="005B1913">
        <w:trPr>
          <w:trHeight w:val="340"/>
        </w:trPr>
        <w:tc>
          <w:tcPr>
            <w:tcW w:w="1304" w:type="pct"/>
            <w:vMerge/>
            <w:shd w:val="clear" w:color="auto" w:fill="F3F3F3"/>
            <w:vAlign w:val="center"/>
          </w:tcPr>
          <w:p w14:paraId="631C8B10" w14:textId="77777777" w:rsidR="005B1913" w:rsidRPr="00D52D17" w:rsidRDefault="005B1913" w:rsidP="00983143">
            <w:pPr>
              <w:jc w:val="center"/>
            </w:pPr>
          </w:p>
        </w:tc>
        <w:tc>
          <w:tcPr>
            <w:tcW w:w="363" w:type="pct"/>
            <w:vAlign w:val="center"/>
          </w:tcPr>
          <w:p w14:paraId="590FDFEB" w14:textId="77777777" w:rsidR="005B1913" w:rsidRPr="00D52D17" w:rsidRDefault="005B1913" w:rsidP="00983143">
            <w:pPr>
              <w:jc w:val="center"/>
              <w:rPr>
                <w:color w:val="7F7F7F"/>
              </w:rPr>
            </w:pPr>
            <w:r w:rsidRPr="00D52D17">
              <w:rPr>
                <w:color w:val="7F7F7F"/>
              </w:rPr>
              <w:t>3</w:t>
            </w:r>
          </w:p>
        </w:tc>
        <w:tc>
          <w:tcPr>
            <w:tcW w:w="580" w:type="pct"/>
            <w:vAlign w:val="center"/>
          </w:tcPr>
          <w:p w14:paraId="510E24EB" w14:textId="77777777" w:rsidR="005B1913" w:rsidRPr="00D52D17" w:rsidRDefault="005B1913" w:rsidP="00983143">
            <w:pPr>
              <w:jc w:val="center"/>
            </w:pPr>
          </w:p>
        </w:tc>
        <w:tc>
          <w:tcPr>
            <w:tcW w:w="652" w:type="pct"/>
            <w:vAlign w:val="center"/>
          </w:tcPr>
          <w:p w14:paraId="26AB3074" w14:textId="77777777" w:rsidR="005B1913" w:rsidRPr="00D52D17" w:rsidRDefault="005B1913" w:rsidP="00983143">
            <w:pPr>
              <w:jc w:val="center"/>
            </w:pPr>
          </w:p>
        </w:tc>
        <w:tc>
          <w:tcPr>
            <w:tcW w:w="1016" w:type="pct"/>
            <w:vAlign w:val="center"/>
          </w:tcPr>
          <w:p w14:paraId="106E86E5" w14:textId="77777777" w:rsidR="005B1913" w:rsidRPr="00D52D17" w:rsidRDefault="005B1913" w:rsidP="00983143">
            <w:pPr>
              <w:jc w:val="center"/>
            </w:pPr>
          </w:p>
        </w:tc>
        <w:tc>
          <w:tcPr>
            <w:tcW w:w="1085" w:type="pct"/>
            <w:vAlign w:val="center"/>
          </w:tcPr>
          <w:p w14:paraId="7B39ADDE" w14:textId="77777777" w:rsidR="005B1913" w:rsidRPr="00D52D17" w:rsidRDefault="005B1913" w:rsidP="00983143">
            <w:pPr>
              <w:jc w:val="center"/>
            </w:pPr>
          </w:p>
        </w:tc>
      </w:tr>
      <w:tr w:rsidR="005B1913" w:rsidRPr="00D52D17" w14:paraId="15DDBA33" w14:textId="77777777" w:rsidTr="005B1913">
        <w:trPr>
          <w:trHeight w:val="340"/>
        </w:trPr>
        <w:tc>
          <w:tcPr>
            <w:tcW w:w="1304" w:type="pct"/>
            <w:vMerge/>
            <w:shd w:val="clear" w:color="auto" w:fill="F3F3F3"/>
            <w:vAlign w:val="center"/>
          </w:tcPr>
          <w:p w14:paraId="42049B48" w14:textId="77777777" w:rsidR="005B1913" w:rsidRPr="00D52D17" w:rsidRDefault="005B1913" w:rsidP="00983143">
            <w:pPr>
              <w:jc w:val="center"/>
            </w:pPr>
          </w:p>
        </w:tc>
        <w:tc>
          <w:tcPr>
            <w:tcW w:w="363" w:type="pct"/>
            <w:vAlign w:val="center"/>
          </w:tcPr>
          <w:p w14:paraId="45C603C7" w14:textId="77777777" w:rsidR="005B1913" w:rsidRPr="00D52D17" w:rsidRDefault="005B1913" w:rsidP="00983143">
            <w:pPr>
              <w:jc w:val="center"/>
              <w:rPr>
                <w:color w:val="7F7F7F"/>
              </w:rPr>
            </w:pPr>
            <w:r>
              <w:rPr>
                <w:color w:val="7F7F7F"/>
              </w:rPr>
              <w:t>4</w:t>
            </w:r>
          </w:p>
        </w:tc>
        <w:tc>
          <w:tcPr>
            <w:tcW w:w="580" w:type="pct"/>
            <w:vAlign w:val="center"/>
          </w:tcPr>
          <w:p w14:paraId="588BD557" w14:textId="77777777" w:rsidR="005B1913" w:rsidRPr="00D52D17" w:rsidRDefault="005B1913" w:rsidP="00983143">
            <w:pPr>
              <w:jc w:val="center"/>
            </w:pPr>
          </w:p>
        </w:tc>
        <w:tc>
          <w:tcPr>
            <w:tcW w:w="652" w:type="pct"/>
            <w:vAlign w:val="center"/>
          </w:tcPr>
          <w:p w14:paraId="0784419A" w14:textId="77777777" w:rsidR="005B1913" w:rsidRPr="00D52D17" w:rsidRDefault="005B1913" w:rsidP="00983143">
            <w:pPr>
              <w:jc w:val="center"/>
            </w:pPr>
          </w:p>
        </w:tc>
        <w:tc>
          <w:tcPr>
            <w:tcW w:w="1016" w:type="pct"/>
            <w:vAlign w:val="center"/>
          </w:tcPr>
          <w:p w14:paraId="77D55FFF" w14:textId="77777777" w:rsidR="005B1913" w:rsidRPr="00D52D17" w:rsidRDefault="005B1913" w:rsidP="00983143">
            <w:pPr>
              <w:jc w:val="center"/>
            </w:pPr>
          </w:p>
        </w:tc>
        <w:tc>
          <w:tcPr>
            <w:tcW w:w="1085" w:type="pct"/>
            <w:vAlign w:val="center"/>
          </w:tcPr>
          <w:p w14:paraId="4FD0BC89" w14:textId="77777777" w:rsidR="005B1913" w:rsidRPr="00D52D17" w:rsidRDefault="005B1913" w:rsidP="00983143">
            <w:pPr>
              <w:jc w:val="center"/>
            </w:pPr>
          </w:p>
        </w:tc>
      </w:tr>
      <w:tr w:rsidR="005B1913" w:rsidRPr="00D52D17" w14:paraId="1BA785FE" w14:textId="77777777" w:rsidTr="005B1913">
        <w:trPr>
          <w:trHeight w:val="340"/>
        </w:trPr>
        <w:tc>
          <w:tcPr>
            <w:tcW w:w="5000" w:type="pct"/>
            <w:gridSpan w:val="6"/>
            <w:vAlign w:val="center"/>
          </w:tcPr>
          <w:p w14:paraId="763CF59D" w14:textId="77777777" w:rsidR="005B1913" w:rsidRPr="00D52D17" w:rsidRDefault="005B1913" w:rsidP="00983143">
            <w:pPr>
              <w:jc w:val="center"/>
            </w:pPr>
          </w:p>
        </w:tc>
      </w:tr>
      <w:tr w:rsidR="005B1913" w:rsidRPr="00D52D17" w14:paraId="41047DA7" w14:textId="77777777" w:rsidTr="005B1913">
        <w:trPr>
          <w:trHeight w:val="340"/>
        </w:trPr>
        <w:tc>
          <w:tcPr>
            <w:tcW w:w="1304" w:type="pct"/>
            <w:tcBorders>
              <w:bottom w:val="single" w:sz="2" w:space="0" w:color="auto"/>
            </w:tcBorders>
            <w:shd w:val="clear" w:color="auto" w:fill="F3F3F3"/>
            <w:vAlign w:val="center"/>
          </w:tcPr>
          <w:p w14:paraId="04CC21CA" w14:textId="77777777" w:rsidR="005B1913" w:rsidRPr="00D52D17" w:rsidRDefault="005B1913" w:rsidP="00983143">
            <w:pPr>
              <w:jc w:val="center"/>
              <w:rPr>
                <w:b/>
              </w:rPr>
            </w:pPr>
            <w:r w:rsidRPr="00D52D17">
              <w:rPr>
                <w:b/>
              </w:rPr>
              <w:t>4. Valutazione dell’esperienza</w:t>
            </w:r>
          </w:p>
        </w:tc>
        <w:tc>
          <w:tcPr>
            <w:tcW w:w="363" w:type="pct"/>
            <w:tcBorders>
              <w:bottom w:val="single" w:sz="2" w:space="0" w:color="auto"/>
            </w:tcBorders>
            <w:vAlign w:val="center"/>
          </w:tcPr>
          <w:p w14:paraId="263904EC" w14:textId="77777777" w:rsidR="005B1913" w:rsidRPr="00D52D17" w:rsidRDefault="005B1913" w:rsidP="00983143">
            <w:pPr>
              <w:jc w:val="center"/>
              <w:rPr>
                <w:color w:val="7F7F7F"/>
              </w:rPr>
            </w:pPr>
            <w:r w:rsidRPr="00D52D17">
              <w:rPr>
                <w:color w:val="7F7F7F"/>
              </w:rPr>
              <w:t>1</w:t>
            </w:r>
          </w:p>
        </w:tc>
        <w:tc>
          <w:tcPr>
            <w:tcW w:w="580" w:type="pct"/>
            <w:tcBorders>
              <w:bottom w:val="single" w:sz="2" w:space="0" w:color="auto"/>
            </w:tcBorders>
            <w:vAlign w:val="center"/>
          </w:tcPr>
          <w:p w14:paraId="747E9099" w14:textId="77777777" w:rsidR="005B1913" w:rsidRPr="00D52D17" w:rsidRDefault="005B1913" w:rsidP="00983143">
            <w:pPr>
              <w:jc w:val="center"/>
            </w:pPr>
          </w:p>
        </w:tc>
        <w:tc>
          <w:tcPr>
            <w:tcW w:w="652" w:type="pct"/>
            <w:tcBorders>
              <w:bottom w:val="single" w:sz="2" w:space="0" w:color="auto"/>
            </w:tcBorders>
            <w:vAlign w:val="center"/>
          </w:tcPr>
          <w:p w14:paraId="367E26A2" w14:textId="77777777" w:rsidR="005B1913" w:rsidRPr="00D52D17" w:rsidRDefault="005B1913" w:rsidP="00983143">
            <w:pPr>
              <w:jc w:val="center"/>
            </w:pPr>
          </w:p>
        </w:tc>
        <w:tc>
          <w:tcPr>
            <w:tcW w:w="1016" w:type="pct"/>
            <w:tcBorders>
              <w:bottom w:val="single" w:sz="2" w:space="0" w:color="auto"/>
            </w:tcBorders>
            <w:vAlign w:val="center"/>
          </w:tcPr>
          <w:p w14:paraId="209CE1CE" w14:textId="77777777" w:rsidR="005B1913" w:rsidRPr="00D52D17" w:rsidRDefault="005B1913" w:rsidP="00983143">
            <w:pPr>
              <w:jc w:val="center"/>
            </w:pPr>
          </w:p>
        </w:tc>
        <w:tc>
          <w:tcPr>
            <w:tcW w:w="1085" w:type="pct"/>
            <w:tcBorders>
              <w:bottom w:val="single" w:sz="2" w:space="0" w:color="auto"/>
            </w:tcBorders>
            <w:vAlign w:val="center"/>
          </w:tcPr>
          <w:p w14:paraId="3D8F6438" w14:textId="77777777" w:rsidR="005B1913" w:rsidRPr="00D52D17" w:rsidRDefault="005B1913" w:rsidP="00983143">
            <w:pPr>
              <w:jc w:val="center"/>
            </w:pPr>
          </w:p>
        </w:tc>
      </w:tr>
    </w:tbl>
    <w:p w14:paraId="64554A2E" w14:textId="77777777" w:rsidR="005B1913" w:rsidRPr="00D52D17" w:rsidRDefault="005B1913" w:rsidP="005B1913">
      <w:pPr>
        <w:jc w:val="right"/>
      </w:pPr>
    </w:p>
    <w:p w14:paraId="370BB0BC" w14:textId="77777777" w:rsidR="005B1913" w:rsidRPr="00D52D17" w:rsidRDefault="005B1913" w:rsidP="005B1913"/>
    <w:p w14:paraId="5687F6F6" w14:textId="2E6BBE42" w:rsidR="005B1913" w:rsidRDefault="005B1913" w:rsidP="005B1913">
      <w:proofErr w:type="gramStart"/>
      <w:r>
        <w:t>Orte</w:t>
      </w:r>
      <w:r>
        <w:t xml:space="preserve">, </w:t>
      </w:r>
      <w:r w:rsidRPr="00D52D17">
        <w:t xml:space="preserve">  </w:t>
      </w:r>
      <w:proofErr w:type="gramEnd"/>
      <w:r w:rsidRPr="00D52D17">
        <w:t xml:space="preserve">                                               </w:t>
      </w:r>
      <w:r>
        <w:t xml:space="preserve">     </w:t>
      </w:r>
      <w:r w:rsidRPr="00D52D17">
        <w:t xml:space="preserve">                    </w:t>
      </w:r>
      <w:r>
        <w:tab/>
      </w:r>
      <w:r>
        <w:t xml:space="preserve">              </w:t>
      </w:r>
      <w:r w:rsidRPr="00D52D17">
        <w:t>Docente neoassunto________________________</w:t>
      </w:r>
    </w:p>
    <w:p w14:paraId="391A0CF7" w14:textId="77BB94EE" w:rsidR="005B1913" w:rsidRDefault="005B1913" w:rsidP="005B1913"/>
    <w:p w14:paraId="724D716F" w14:textId="77777777" w:rsidR="005B1913" w:rsidRDefault="005B1913" w:rsidP="005B1913"/>
    <w:p w14:paraId="37703227" w14:textId="77777777" w:rsidR="005B1913" w:rsidRDefault="005B1913" w:rsidP="005B1913">
      <w:pPr>
        <w:ind w:left="4248" w:firstLine="708"/>
      </w:pPr>
      <w:r w:rsidRPr="00D52D17">
        <w:t>Docente tutor_______________________________</w:t>
      </w:r>
    </w:p>
    <w:p w14:paraId="6640D483" w14:textId="77777777" w:rsidR="005B1913" w:rsidRDefault="005B1913" w:rsidP="005B1913">
      <w:pPr>
        <w:ind w:left="4248" w:firstLine="708"/>
      </w:pPr>
    </w:p>
    <w:p w14:paraId="60259754" w14:textId="77777777" w:rsidR="005B1913" w:rsidRDefault="005B1913" w:rsidP="005B1913">
      <w:pPr>
        <w:ind w:left="4248" w:firstLine="708"/>
      </w:pPr>
    </w:p>
    <w:p w14:paraId="1D2B6761" w14:textId="77777777" w:rsidR="005B1913" w:rsidRDefault="005B1913" w:rsidP="005B1913">
      <w:pPr>
        <w:ind w:left="4248" w:firstLine="708"/>
      </w:pPr>
    </w:p>
    <w:p w14:paraId="2529C35D" w14:textId="77777777" w:rsidR="005B1913" w:rsidRPr="00D52D17" w:rsidRDefault="005B1913" w:rsidP="005B1913">
      <w:pPr>
        <w:ind w:left="4248" w:firstLine="708"/>
      </w:pPr>
      <w:r>
        <w:t xml:space="preserve">Il </w:t>
      </w:r>
      <w:r w:rsidRPr="00D52D17">
        <w:t>Dirigente Scolastico__________________________</w:t>
      </w:r>
    </w:p>
    <w:p w14:paraId="109DA20B" w14:textId="0A5E4BE7" w:rsidR="00B024A5" w:rsidRDefault="00B024A5" w:rsidP="00A81286">
      <w:pPr>
        <w:jc w:val="both"/>
      </w:pPr>
    </w:p>
    <w:p w14:paraId="4E5C661C" w14:textId="77777777" w:rsidR="007844F4" w:rsidRPr="00235F5E" w:rsidRDefault="007844F4" w:rsidP="007844F4">
      <w:pPr>
        <w:jc w:val="both"/>
      </w:pPr>
    </w:p>
    <w:sectPr w:rsidR="007844F4" w:rsidRPr="00235F5E" w:rsidSect="00376A26">
      <w:headerReference w:type="default" r:id="rId8"/>
      <w:footerReference w:type="default" r:id="rId9"/>
      <w:pgSz w:w="11906" w:h="16838"/>
      <w:pgMar w:top="1417" w:right="1134" w:bottom="1134" w:left="993" w:header="284" w:footer="50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9FC8480" w14:textId="77777777" w:rsidR="006C138F" w:rsidRDefault="006C138F" w:rsidP="002F35F7">
      <w:r>
        <w:separator/>
      </w:r>
    </w:p>
  </w:endnote>
  <w:endnote w:type="continuationSeparator" w:id="0">
    <w:p w14:paraId="5B89DA66" w14:textId="77777777" w:rsidR="006C138F" w:rsidRDefault="006C138F" w:rsidP="002F35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67EA4B" w14:textId="77777777" w:rsidR="00CE7298" w:rsidRDefault="00CE7298">
    <w:pPr>
      <w:pStyle w:val="Pidipagina"/>
    </w:pPr>
  </w:p>
  <w:p w14:paraId="249430EA" w14:textId="77777777" w:rsidR="00CE7298" w:rsidRDefault="00B573E0" w:rsidP="00CE7298">
    <w:pPr>
      <w:pStyle w:val="Pidipagina"/>
      <w:ind w:left="-851"/>
    </w:pPr>
    <w:r>
      <w:rPr>
        <w:noProof/>
      </w:rPr>
      <w:drawing>
        <wp:inline distT="0" distB="0" distL="0" distR="0" wp14:anchorId="4ECDA399" wp14:editId="420A06D0">
          <wp:extent cx="7745515" cy="838200"/>
          <wp:effectExtent l="0" t="0" r="0" b="0"/>
          <wp:docPr id="25" name="Immagin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ONTENT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4993" cy="83814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97C77F6" w14:textId="77777777" w:rsidR="006C138F" w:rsidRDefault="006C138F" w:rsidP="002F35F7">
      <w:r>
        <w:separator/>
      </w:r>
    </w:p>
  </w:footnote>
  <w:footnote w:type="continuationSeparator" w:id="0">
    <w:p w14:paraId="724F0E9C" w14:textId="77777777" w:rsidR="006C138F" w:rsidRDefault="006C138F" w:rsidP="002F35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Grigliatabella"/>
      <w:tblW w:w="978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234"/>
      <w:gridCol w:w="3182"/>
      <w:gridCol w:w="3365"/>
    </w:tblGrid>
    <w:tr w:rsidR="007C14CF" w14:paraId="6629C9E5" w14:textId="77777777" w:rsidTr="00376A26">
      <w:tc>
        <w:tcPr>
          <w:tcW w:w="3234" w:type="dxa"/>
          <w:vAlign w:val="bottom"/>
        </w:tcPr>
        <w:p w14:paraId="065BBA6F" w14:textId="77777777" w:rsidR="007C14CF" w:rsidRDefault="007C14CF" w:rsidP="005164CC">
          <w:pPr>
            <w:pStyle w:val="Intestazione"/>
            <w:jc w:val="center"/>
            <w:rPr>
              <w:b/>
            </w:rPr>
          </w:pPr>
          <w:r>
            <w:rPr>
              <w:b/>
              <w:noProof/>
            </w:rPr>
            <w:drawing>
              <wp:inline distT="0" distB="0" distL="0" distR="0" wp14:anchorId="0E988983" wp14:editId="0CE02B01">
                <wp:extent cx="1471829" cy="791570"/>
                <wp:effectExtent l="0" t="0" r="0" b="0"/>
                <wp:docPr id="22" name="Immagine 2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cambridge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79748" cy="79582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182" w:type="dxa"/>
          <w:vAlign w:val="bottom"/>
        </w:tcPr>
        <w:p w14:paraId="080BEA80" w14:textId="77777777" w:rsidR="007C14CF" w:rsidRDefault="007C14CF" w:rsidP="005164CC">
          <w:pPr>
            <w:pStyle w:val="Intestazione"/>
            <w:jc w:val="center"/>
            <w:rPr>
              <w:b/>
            </w:rPr>
          </w:pPr>
          <w:r>
            <w:rPr>
              <w:noProof/>
            </w:rPr>
            <w:drawing>
              <wp:inline distT="0" distB="0" distL="0" distR="0" wp14:anchorId="0EDE72A0" wp14:editId="06E00C84">
                <wp:extent cx="479567" cy="539013"/>
                <wp:effectExtent l="0" t="0" r="0" b="0"/>
                <wp:docPr id="23" name="Immagine 23" descr="Risultati immagini per logo repubblic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Risultati immagini per logo repubblic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90955" cy="55181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65" w:type="dxa"/>
          <w:vAlign w:val="bottom"/>
        </w:tcPr>
        <w:p w14:paraId="4C2FF07D" w14:textId="77777777" w:rsidR="007C14CF" w:rsidRDefault="007C14CF" w:rsidP="005164CC">
          <w:pPr>
            <w:pStyle w:val="Intestazione"/>
            <w:jc w:val="center"/>
            <w:rPr>
              <w:b/>
            </w:rPr>
          </w:pPr>
          <w:r>
            <w:rPr>
              <w:b/>
              <w:noProof/>
            </w:rPr>
            <w:drawing>
              <wp:inline distT="0" distB="0" distL="0" distR="0" wp14:anchorId="5C4CD3C2" wp14:editId="0A648EF9">
                <wp:extent cx="1221751" cy="713832"/>
                <wp:effectExtent l="0" t="0" r="0" b="0"/>
                <wp:docPr id="24" name="Immagine 2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scuola amica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23422" cy="71480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7C14CF" w14:paraId="676D4658" w14:textId="77777777" w:rsidTr="00376A26">
      <w:tc>
        <w:tcPr>
          <w:tcW w:w="9781" w:type="dxa"/>
          <w:gridSpan w:val="3"/>
        </w:tcPr>
        <w:p w14:paraId="6C3331E7" w14:textId="77777777" w:rsidR="007C14CF" w:rsidRPr="005164CC" w:rsidRDefault="007C14CF" w:rsidP="007C14CF">
          <w:pPr>
            <w:pStyle w:val="Intestazione"/>
            <w:jc w:val="center"/>
            <w:rPr>
              <w:b/>
              <w:sz w:val="28"/>
              <w:szCs w:val="28"/>
            </w:rPr>
          </w:pPr>
          <w:r w:rsidRPr="005164CC">
            <w:rPr>
              <w:b/>
              <w:sz w:val="28"/>
              <w:szCs w:val="28"/>
            </w:rPr>
            <w:t>Istituto Omnicomprensivo di Orte</w:t>
          </w:r>
        </w:p>
        <w:p w14:paraId="030E5159" w14:textId="77777777" w:rsidR="007C14CF" w:rsidRPr="007C14CF" w:rsidRDefault="007C14CF" w:rsidP="007C14CF">
          <w:pPr>
            <w:pStyle w:val="Intestazione"/>
            <w:jc w:val="center"/>
          </w:pPr>
          <w:r w:rsidRPr="007C14CF">
            <w:t>Scuola dell’Infanzia</w:t>
          </w:r>
          <w:r w:rsidR="00BF7023">
            <w:t>, Scuola Primaria, Scuola secondaria di 1° grado, Liceo Scientifico</w:t>
          </w:r>
          <w:r w:rsidRPr="007C14CF">
            <w:t>, Liceo Scienze Umane, Costruzioni Ambiente e Territorio, Amministrazione-Finanza e Marketing</w:t>
          </w:r>
        </w:p>
        <w:p w14:paraId="5753827F" w14:textId="77777777" w:rsidR="007C14CF" w:rsidRPr="007C14CF" w:rsidRDefault="007C14CF" w:rsidP="007C14CF">
          <w:pPr>
            <w:pStyle w:val="Intestazione"/>
            <w:jc w:val="center"/>
          </w:pPr>
          <w:r w:rsidRPr="007C14CF">
            <w:t>Codice meccanografico VTIS00400D</w:t>
          </w:r>
        </w:p>
        <w:p w14:paraId="39C220B3" w14:textId="77777777" w:rsidR="007C14CF" w:rsidRDefault="007C14CF" w:rsidP="007C14CF">
          <w:pPr>
            <w:pStyle w:val="Intestazione"/>
            <w:jc w:val="center"/>
            <w:rPr>
              <w:b/>
            </w:rPr>
          </w:pPr>
          <w:r w:rsidRPr="007C14CF">
            <w:t>Codice Fiscale 90056700561</w:t>
          </w:r>
        </w:p>
      </w:tc>
    </w:tr>
  </w:tbl>
  <w:p w14:paraId="66309D92" w14:textId="77777777" w:rsidR="005164CC" w:rsidRDefault="005164CC" w:rsidP="005164CC">
    <w:pPr>
      <w:pStyle w:val="Intestazion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6"/>
    <w:multiLevelType w:val="singleLevel"/>
    <w:tmpl w:val="0000000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1" w15:restartNumberingAfterBreak="0">
    <w:nsid w:val="0000000A"/>
    <w:multiLevelType w:val="single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000000D"/>
    <w:multiLevelType w:val="singleLevel"/>
    <w:tmpl w:val="0000000D"/>
    <w:name w:val="WW8Num1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3" w15:restartNumberingAfterBreak="0">
    <w:nsid w:val="00876FF2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CB367EC"/>
    <w:multiLevelType w:val="hybridMultilevel"/>
    <w:tmpl w:val="BA18BAB8"/>
    <w:lvl w:ilvl="0" w:tplc="00000006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371412"/>
    <w:multiLevelType w:val="hybridMultilevel"/>
    <w:tmpl w:val="A120ED18"/>
    <w:lvl w:ilvl="0" w:tplc="B60A3C46">
      <w:numFmt w:val="bullet"/>
      <w:lvlText w:val="–"/>
      <w:lvlJc w:val="left"/>
      <w:pPr>
        <w:ind w:left="40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6" w15:restartNumberingAfterBreak="0">
    <w:nsid w:val="147E67B2"/>
    <w:multiLevelType w:val="hybridMultilevel"/>
    <w:tmpl w:val="606454B2"/>
    <w:lvl w:ilvl="0" w:tplc="0410000F">
      <w:start w:val="1"/>
      <w:numFmt w:val="decimal"/>
      <w:lvlText w:val="%1."/>
      <w:lvlJc w:val="left"/>
      <w:pPr>
        <w:ind w:left="1854" w:hanging="360"/>
      </w:pPr>
    </w:lvl>
    <w:lvl w:ilvl="1" w:tplc="04100019" w:tentative="1">
      <w:start w:val="1"/>
      <w:numFmt w:val="lowerLetter"/>
      <w:lvlText w:val="%2."/>
      <w:lvlJc w:val="left"/>
      <w:pPr>
        <w:ind w:left="2574" w:hanging="360"/>
      </w:pPr>
    </w:lvl>
    <w:lvl w:ilvl="2" w:tplc="0410001B" w:tentative="1">
      <w:start w:val="1"/>
      <w:numFmt w:val="lowerRoman"/>
      <w:lvlText w:val="%3."/>
      <w:lvlJc w:val="right"/>
      <w:pPr>
        <w:ind w:left="3294" w:hanging="180"/>
      </w:pPr>
    </w:lvl>
    <w:lvl w:ilvl="3" w:tplc="0410000F" w:tentative="1">
      <w:start w:val="1"/>
      <w:numFmt w:val="decimal"/>
      <w:lvlText w:val="%4."/>
      <w:lvlJc w:val="left"/>
      <w:pPr>
        <w:ind w:left="4014" w:hanging="360"/>
      </w:pPr>
    </w:lvl>
    <w:lvl w:ilvl="4" w:tplc="04100019" w:tentative="1">
      <w:start w:val="1"/>
      <w:numFmt w:val="lowerLetter"/>
      <w:lvlText w:val="%5."/>
      <w:lvlJc w:val="left"/>
      <w:pPr>
        <w:ind w:left="4734" w:hanging="360"/>
      </w:pPr>
    </w:lvl>
    <w:lvl w:ilvl="5" w:tplc="0410001B" w:tentative="1">
      <w:start w:val="1"/>
      <w:numFmt w:val="lowerRoman"/>
      <w:lvlText w:val="%6."/>
      <w:lvlJc w:val="right"/>
      <w:pPr>
        <w:ind w:left="5454" w:hanging="180"/>
      </w:pPr>
    </w:lvl>
    <w:lvl w:ilvl="6" w:tplc="0410000F" w:tentative="1">
      <w:start w:val="1"/>
      <w:numFmt w:val="decimal"/>
      <w:lvlText w:val="%7."/>
      <w:lvlJc w:val="left"/>
      <w:pPr>
        <w:ind w:left="6174" w:hanging="360"/>
      </w:pPr>
    </w:lvl>
    <w:lvl w:ilvl="7" w:tplc="04100019" w:tentative="1">
      <w:start w:val="1"/>
      <w:numFmt w:val="lowerLetter"/>
      <w:lvlText w:val="%8."/>
      <w:lvlJc w:val="left"/>
      <w:pPr>
        <w:ind w:left="6894" w:hanging="360"/>
      </w:pPr>
    </w:lvl>
    <w:lvl w:ilvl="8" w:tplc="0410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16D937C7"/>
    <w:multiLevelType w:val="hybridMultilevel"/>
    <w:tmpl w:val="03C6132A"/>
    <w:lvl w:ilvl="0" w:tplc="D80018FC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8517F7C"/>
    <w:multiLevelType w:val="hybridMultilevel"/>
    <w:tmpl w:val="F782CD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2615D2"/>
    <w:multiLevelType w:val="hybridMultilevel"/>
    <w:tmpl w:val="8E4454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392D85"/>
    <w:multiLevelType w:val="hybridMultilevel"/>
    <w:tmpl w:val="EE48C71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C840B0"/>
    <w:multiLevelType w:val="hybridMultilevel"/>
    <w:tmpl w:val="B3BA60AE"/>
    <w:lvl w:ilvl="0" w:tplc="0410000D">
      <w:start w:val="1"/>
      <w:numFmt w:val="bullet"/>
      <w:lvlText w:val=""/>
      <w:lvlJc w:val="left"/>
      <w:pPr>
        <w:ind w:left="765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2" w15:restartNumberingAfterBreak="0">
    <w:nsid w:val="2F9519FE"/>
    <w:multiLevelType w:val="hybridMultilevel"/>
    <w:tmpl w:val="E9589736"/>
    <w:lvl w:ilvl="0" w:tplc="9164552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FEE7C68"/>
    <w:multiLevelType w:val="hybridMultilevel"/>
    <w:tmpl w:val="D3F4E38C"/>
    <w:lvl w:ilvl="0" w:tplc="00000006">
      <w:numFmt w:val="bullet"/>
      <w:lvlText w:val="-"/>
      <w:lvlJc w:val="left"/>
      <w:pPr>
        <w:ind w:left="720" w:hanging="360"/>
      </w:pPr>
      <w:rPr>
        <w:rFonts w:ascii="Times New Roman" w:hAnsi="Times New Roman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AC3C89"/>
    <w:multiLevelType w:val="hybridMultilevel"/>
    <w:tmpl w:val="438495F8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B9576F"/>
    <w:multiLevelType w:val="hybridMultilevel"/>
    <w:tmpl w:val="2EE0CB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3922A2"/>
    <w:multiLevelType w:val="hybridMultilevel"/>
    <w:tmpl w:val="8CB0CCC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E0173A"/>
    <w:multiLevelType w:val="hybridMultilevel"/>
    <w:tmpl w:val="67AEF4F4"/>
    <w:lvl w:ilvl="0" w:tplc="0410000D">
      <w:start w:val="1"/>
      <w:numFmt w:val="bullet"/>
      <w:lvlText w:val=""/>
      <w:lvlJc w:val="left"/>
      <w:pPr>
        <w:ind w:left="117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8" w15:restartNumberingAfterBreak="0">
    <w:nsid w:val="6A016811"/>
    <w:multiLevelType w:val="hybridMultilevel"/>
    <w:tmpl w:val="EE641432"/>
    <w:lvl w:ilvl="0" w:tplc="D80018F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B8631A"/>
    <w:multiLevelType w:val="hybridMultilevel"/>
    <w:tmpl w:val="4878A882"/>
    <w:lvl w:ilvl="0" w:tplc="C27A713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C7A50E2"/>
    <w:multiLevelType w:val="hybridMultilevel"/>
    <w:tmpl w:val="606454B2"/>
    <w:lvl w:ilvl="0" w:tplc="0410000F">
      <w:start w:val="1"/>
      <w:numFmt w:val="decimal"/>
      <w:lvlText w:val="%1."/>
      <w:lvlJc w:val="left"/>
      <w:pPr>
        <w:ind w:left="1854" w:hanging="360"/>
      </w:pPr>
    </w:lvl>
    <w:lvl w:ilvl="1" w:tplc="04100019" w:tentative="1">
      <w:start w:val="1"/>
      <w:numFmt w:val="lowerLetter"/>
      <w:lvlText w:val="%2."/>
      <w:lvlJc w:val="left"/>
      <w:pPr>
        <w:ind w:left="2574" w:hanging="360"/>
      </w:pPr>
    </w:lvl>
    <w:lvl w:ilvl="2" w:tplc="0410001B" w:tentative="1">
      <w:start w:val="1"/>
      <w:numFmt w:val="lowerRoman"/>
      <w:lvlText w:val="%3."/>
      <w:lvlJc w:val="right"/>
      <w:pPr>
        <w:ind w:left="3294" w:hanging="180"/>
      </w:pPr>
    </w:lvl>
    <w:lvl w:ilvl="3" w:tplc="0410000F" w:tentative="1">
      <w:start w:val="1"/>
      <w:numFmt w:val="decimal"/>
      <w:lvlText w:val="%4."/>
      <w:lvlJc w:val="left"/>
      <w:pPr>
        <w:ind w:left="4014" w:hanging="360"/>
      </w:pPr>
    </w:lvl>
    <w:lvl w:ilvl="4" w:tplc="04100019" w:tentative="1">
      <w:start w:val="1"/>
      <w:numFmt w:val="lowerLetter"/>
      <w:lvlText w:val="%5."/>
      <w:lvlJc w:val="left"/>
      <w:pPr>
        <w:ind w:left="4734" w:hanging="360"/>
      </w:pPr>
    </w:lvl>
    <w:lvl w:ilvl="5" w:tplc="0410001B" w:tentative="1">
      <w:start w:val="1"/>
      <w:numFmt w:val="lowerRoman"/>
      <w:lvlText w:val="%6."/>
      <w:lvlJc w:val="right"/>
      <w:pPr>
        <w:ind w:left="5454" w:hanging="180"/>
      </w:pPr>
    </w:lvl>
    <w:lvl w:ilvl="6" w:tplc="0410000F" w:tentative="1">
      <w:start w:val="1"/>
      <w:numFmt w:val="decimal"/>
      <w:lvlText w:val="%7."/>
      <w:lvlJc w:val="left"/>
      <w:pPr>
        <w:ind w:left="6174" w:hanging="360"/>
      </w:pPr>
    </w:lvl>
    <w:lvl w:ilvl="7" w:tplc="04100019" w:tentative="1">
      <w:start w:val="1"/>
      <w:numFmt w:val="lowerLetter"/>
      <w:lvlText w:val="%8."/>
      <w:lvlJc w:val="left"/>
      <w:pPr>
        <w:ind w:left="6894" w:hanging="360"/>
      </w:pPr>
    </w:lvl>
    <w:lvl w:ilvl="8" w:tplc="0410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1" w15:restartNumberingAfterBreak="0">
    <w:nsid w:val="6D2204FC"/>
    <w:multiLevelType w:val="hybridMultilevel"/>
    <w:tmpl w:val="E0CCACF0"/>
    <w:lvl w:ilvl="0" w:tplc="0410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2" w15:restartNumberingAfterBreak="0">
    <w:nsid w:val="6EFE50ED"/>
    <w:multiLevelType w:val="hybridMultilevel"/>
    <w:tmpl w:val="E006E18A"/>
    <w:lvl w:ilvl="0" w:tplc="F6C8067A">
      <w:numFmt w:val="bullet"/>
      <w:lvlText w:val="-"/>
      <w:lvlJc w:val="left"/>
      <w:pPr>
        <w:ind w:left="81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3" w15:restartNumberingAfterBreak="0">
    <w:nsid w:val="6FF67B98"/>
    <w:multiLevelType w:val="hybridMultilevel"/>
    <w:tmpl w:val="B7803AAE"/>
    <w:lvl w:ilvl="0" w:tplc="0410000D">
      <w:start w:val="1"/>
      <w:numFmt w:val="bullet"/>
      <w:lvlText w:val=""/>
      <w:lvlJc w:val="left"/>
      <w:pPr>
        <w:ind w:left="117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16"/>
  </w:num>
  <w:num w:numId="4">
    <w:abstractNumId w:val="12"/>
  </w:num>
  <w:num w:numId="5">
    <w:abstractNumId w:val="18"/>
  </w:num>
  <w:num w:numId="6">
    <w:abstractNumId w:val="7"/>
  </w:num>
  <w:num w:numId="7">
    <w:abstractNumId w:val="20"/>
  </w:num>
  <w:num w:numId="8">
    <w:abstractNumId w:val="6"/>
  </w:num>
  <w:num w:numId="9">
    <w:abstractNumId w:val="21"/>
  </w:num>
  <w:num w:numId="10">
    <w:abstractNumId w:val="5"/>
  </w:num>
  <w:num w:numId="11">
    <w:abstractNumId w:val="11"/>
  </w:num>
  <w:num w:numId="12">
    <w:abstractNumId w:val="17"/>
  </w:num>
  <w:num w:numId="13">
    <w:abstractNumId w:val="22"/>
  </w:num>
  <w:num w:numId="14">
    <w:abstractNumId w:val="23"/>
  </w:num>
  <w:num w:numId="15">
    <w:abstractNumId w:val="19"/>
  </w:num>
  <w:num w:numId="16">
    <w:abstractNumId w:val="9"/>
  </w:num>
  <w:num w:numId="17">
    <w:abstractNumId w:val="10"/>
  </w:num>
  <w:num w:numId="18">
    <w:abstractNumId w:val="0"/>
  </w:num>
  <w:num w:numId="19">
    <w:abstractNumId w:val="14"/>
  </w:num>
  <w:num w:numId="20">
    <w:abstractNumId w:val="15"/>
  </w:num>
  <w:num w:numId="21">
    <w:abstractNumId w:val="4"/>
  </w:num>
  <w:num w:numId="22">
    <w:abstractNumId w:val="13"/>
  </w:num>
  <w:num w:numId="23">
    <w:abstractNumId w:val="1"/>
  </w:num>
  <w:num w:numId="2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ocumentProtection w:edit="forms" w:enforcement="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6EE4"/>
    <w:rsid w:val="0000759E"/>
    <w:rsid w:val="00013BDF"/>
    <w:rsid w:val="00050501"/>
    <w:rsid w:val="00092D17"/>
    <w:rsid w:val="001329EF"/>
    <w:rsid w:val="00170E56"/>
    <w:rsid w:val="001E6CBD"/>
    <w:rsid w:val="001F086E"/>
    <w:rsid w:val="00235F5E"/>
    <w:rsid w:val="00245EF6"/>
    <w:rsid w:val="00254673"/>
    <w:rsid w:val="0028779E"/>
    <w:rsid w:val="00296201"/>
    <w:rsid w:val="002F2D55"/>
    <w:rsid w:val="002F34F5"/>
    <w:rsid w:val="002F35F7"/>
    <w:rsid w:val="00346442"/>
    <w:rsid w:val="00375CC6"/>
    <w:rsid w:val="00376A26"/>
    <w:rsid w:val="003860B2"/>
    <w:rsid w:val="00433339"/>
    <w:rsid w:val="00445C70"/>
    <w:rsid w:val="00470082"/>
    <w:rsid w:val="00486551"/>
    <w:rsid w:val="0051479A"/>
    <w:rsid w:val="005164CC"/>
    <w:rsid w:val="00523CD4"/>
    <w:rsid w:val="00532971"/>
    <w:rsid w:val="00534F9B"/>
    <w:rsid w:val="00552612"/>
    <w:rsid w:val="00570069"/>
    <w:rsid w:val="005B1913"/>
    <w:rsid w:val="00625549"/>
    <w:rsid w:val="00685A17"/>
    <w:rsid w:val="006874C6"/>
    <w:rsid w:val="006B043C"/>
    <w:rsid w:val="006C138F"/>
    <w:rsid w:val="006E379B"/>
    <w:rsid w:val="007067AC"/>
    <w:rsid w:val="0073608C"/>
    <w:rsid w:val="00756354"/>
    <w:rsid w:val="0077230F"/>
    <w:rsid w:val="007844F4"/>
    <w:rsid w:val="007B1C69"/>
    <w:rsid w:val="007C14CF"/>
    <w:rsid w:val="007C2979"/>
    <w:rsid w:val="007E519C"/>
    <w:rsid w:val="008130B1"/>
    <w:rsid w:val="00836EE4"/>
    <w:rsid w:val="00852265"/>
    <w:rsid w:val="00907DAB"/>
    <w:rsid w:val="009422A0"/>
    <w:rsid w:val="00956F8C"/>
    <w:rsid w:val="009857C4"/>
    <w:rsid w:val="009C79D0"/>
    <w:rsid w:val="009F5704"/>
    <w:rsid w:val="00A261B3"/>
    <w:rsid w:val="00A4217E"/>
    <w:rsid w:val="00A72C60"/>
    <w:rsid w:val="00A75C03"/>
    <w:rsid w:val="00A80EE2"/>
    <w:rsid w:val="00A81286"/>
    <w:rsid w:val="00A941BD"/>
    <w:rsid w:val="00AB0B2E"/>
    <w:rsid w:val="00B024A5"/>
    <w:rsid w:val="00B14E3D"/>
    <w:rsid w:val="00B25E09"/>
    <w:rsid w:val="00B32BB1"/>
    <w:rsid w:val="00B573E0"/>
    <w:rsid w:val="00B77BDF"/>
    <w:rsid w:val="00BA012C"/>
    <w:rsid w:val="00BB0AB9"/>
    <w:rsid w:val="00BB533A"/>
    <w:rsid w:val="00BD0643"/>
    <w:rsid w:val="00BF7023"/>
    <w:rsid w:val="00C24CF8"/>
    <w:rsid w:val="00C92A42"/>
    <w:rsid w:val="00CE7298"/>
    <w:rsid w:val="00D22A93"/>
    <w:rsid w:val="00D2390B"/>
    <w:rsid w:val="00D27AE6"/>
    <w:rsid w:val="00D61202"/>
    <w:rsid w:val="00DA75BC"/>
    <w:rsid w:val="00DB2051"/>
    <w:rsid w:val="00EA62CF"/>
    <w:rsid w:val="00EB1C5E"/>
    <w:rsid w:val="00EB6642"/>
    <w:rsid w:val="00EB7825"/>
    <w:rsid w:val="00EF6D1F"/>
    <w:rsid w:val="00F47295"/>
    <w:rsid w:val="00FC29F7"/>
    <w:rsid w:val="00FD7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E55F6D"/>
  <w15:docId w15:val="{58C22614-9600-413C-BF0E-F57154CCB1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857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9857C4"/>
    <w:pPr>
      <w:keepNext/>
      <w:jc w:val="both"/>
      <w:outlineLvl w:val="0"/>
    </w:pPr>
    <w:rPr>
      <w:sz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A72C6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qFormat/>
    <w:rsid w:val="009857C4"/>
    <w:pPr>
      <w:keepNext/>
      <w:jc w:val="center"/>
      <w:outlineLvl w:val="3"/>
    </w:pPr>
    <w:rPr>
      <w:b/>
      <w:sz w:val="32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1329EF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1329EF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2F35F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F35F7"/>
  </w:style>
  <w:style w:type="paragraph" w:styleId="Pidipagina">
    <w:name w:val="footer"/>
    <w:basedOn w:val="Normale"/>
    <w:link w:val="PidipaginaCarattere"/>
    <w:uiPriority w:val="99"/>
    <w:unhideWhenUsed/>
    <w:rsid w:val="002F35F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F35F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F35F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F35F7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uiPriority w:val="9"/>
    <w:rsid w:val="009857C4"/>
    <w:rPr>
      <w:rFonts w:ascii="Times New Roman" w:eastAsia="Times New Roman" w:hAnsi="Times New Roman" w:cs="Times New Roman"/>
      <w:sz w:val="28"/>
      <w:szCs w:val="20"/>
      <w:lang w:eastAsia="it-IT"/>
    </w:rPr>
  </w:style>
  <w:style w:type="character" w:customStyle="1" w:styleId="Titolo4Carattere">
    <w:name w:val="Titolo 4 Carattere"/>
    <w:basedOn w:val="Carpredefinitoparagrafo"/>
    <w:link w:val="Titolo4"/>
    <w:uiPriority w:val="9"/>
    <w:rsid w:val="009857C4"/>
    <w:rPr>
      <w:rFonts w:ascii="Times New Roman" w:eastAsia="Times New Roman" w:hAnsi="Times New Roman" w:cs="Times New Roman"/>
      <w:b/>
      <w:sz w:val="32"/>
      <w:szCs w:val="20"/>
      <w:lang w:eastAsia="it-IT"/>
    </w:rPr>
  </w:style>
  <w:style w:type="paragraph" w:styleId="Paragrafoelenco">
    <w:name w:val="List Paragraph"/>
    <w:basedOn w:val="Normale"/>
    <w:uiPriority w:val="99"/>
    <w:qFormat/>
    <w:rsid w:val="009857C4"/>
    <w:pPr>
      <w:ind w:left="720"/>
      <w:contextualSpacing/>
      <w:jc w:val="both"/>
    </w:pPr>
    <w:rPr>
      <w:sz w:val="28"/>
    </w:rPr>
  </w:style>
  <w:style w:type="character" w:styleId="Collegamentoipertestuale">
    <w:name w:val="Hyperlink"/>
    <w:basedOn w:val="Carpredefinitoparagrafo"/>
    <w:uiPriority w:val="99"/>
    <w:unhideWhenUsed/>
    <w:rsid w:val="006874C6"/>
    <w:rPr>
      <w:color w:val="0000FF" w:themeColor="hyperlink"/>
      <w:u w:val="single"/>
    </w:rPr>
  </w:style>
  <w:style w:type="table" w:styleId="Grigliatabella">
    <w:name w:val="Table Grid"/>
    <w:basedOn w:val="Tabellanormale"/>
    <w:uiPriority w:val="59"/>
    <w:rsid w:val="007C14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testo">
    <w:name w:val="Body Text"/>
    <w:basedOn w:val="Normale"/>
    <w:link w:val="CorpotestoCarattere"/>
    <w:uiPriority w:val="1"/>
    <w:qFormat/>
    <w:rsid w:val="00B77BDF"/>
    <w:pPr>
      <w:widowControl w:val="0"/>
      <w:ind w:left="112"/>
    </w:pPr>
    <w:rPr>
      <w:rFonts w:ascii="Calibri" w:eastAsia="Calibri" w:hAnsi="Calibri" w:cstheme="minorBidi"/>
      <w:sz w:val="24"/>
      <w:szCs w:val="24"/>
      <w:lang w:val="en-US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77BDF"/>
    <w:rPr>
      <w:rFonts w:ascii="Calibri" w:eastAsia="Calibri" w:hAnsi="Calibri"/>
      <w:sz w:val="24"/>
      <w:szCs w:val="24"/>
      <w:lang w:val="en-US"/>
    </w:rPr>
  </w:style>
  <w:style w:type="character" w:styleId="Menzionenonrisolta">
    <w:name w:val="Unresolved Mention"/>
    <w:basedOn w:val="Carpredefinitoparagrafo"/>
    <w:uiPriority w:val="99"/>
    <w:semiHidden/>
    <w:unhideWhenUsed/>
    <w:rsid w:val="00AB0B2E"/>
    <w:rPr>
      <w:color w:val="605E5C"/>
      <w:shd w:val="clear" w:color="auto" w:fill="E1DFDD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A72C6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it-IT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1329EF"/>
    <w:rPr>
      <w:rFonts w:asciiTheme="majorHAnsi" w:eastAsiaTheme="majorEastAsia" w:hAnsiTheme="majorHAnsi" w:cstheme="majorBidi"/>
      <w:color w:val="365F91" w:themeColor="accent1" w:themeShade="BF"/>
      <w:sz w:val="20"/>
      <w:szCs w:val="20"/>
      <w:lang w:eastAsia="it-IT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1329EF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it-IT"/>
    </w:r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1329EF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1329EF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customStyle="1" w:styleId="Nomesociet">
    <w:name w:val="Nome società"/>
    <w:basedOn w:val="Normale"/>
    <w:uiPriority w:val="99"/>
    <w:rsid w:val="001329EF"/>
    <w:pPr>
      <w:suppressAutoHyphens/>
      <w:spacing w:line="280" w:lineRule="atLeast"/>
      <w:jc w:val="both"/>
    </w:pPr>
    <w:rPr>
      <w:rFonts w:ascii="Arial Black" w:hAnsi="Arial Black"/>
      <w:spacing w:val="-25"/>
      <w:sz w:val="3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5357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519821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39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tente\Desktop\Carta%20intestata%2018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643496-F4F0-42CF-8AF8-CEABF3F572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18</Template>
  <TotalTime>2</TotalTime>
  <Pages>1</Pages>
  <Words>120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Utente</dc:creator>
  <cp:lastModifiedBy>gianfranco</cp:lastModifiedBy>
  <cp:revision>3</cp:revision>
  <cp:lastPrinted>2020-02-07T12:26:00Z</cp:lastPrinted>
  <dcterms:created xsi:type="dcterms:W3CDTF">2020-12-08T11:55:00Z</dcterms:created>
  <dcterms:modified xsi:type="dcterms:W3CDTF">2020-12-08T11:57:00Z</dcterms:modified>
</cp:coreProperties>
</file>